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249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9"/>
      </w:tblGrid>
      <w:tr w:rsidR="00751030" w:rsidTr="00751030">
        <w:tc>
          <w:tcPr>
            <w:tcW w:w="4668" w:type="dxa"/>
          </w:tcPr>
          <w:p w:rsidR="00751030" w:rsidRDefault="00751030" w:rsidP="002B652C">
            <w:bookmarkStart w:id="0" w:name="_GoBack"/>
            <w:bookmarkEnd w:id="0"/>
          </w:p>
        </w:tc>
      </w:tr>
    </w:tbl>
    <w:p w:rsidR="00467865" w:rsidRDefault="00751030" w:rsidP="00F06D34">
      <w:pPr>
        <w:pStyle w:val="Heading1"/>
        <w:spacing w:before="0" w:after="0"/>
        <w:jc w:val="center"/>
        <w:rPr>
          <w:rFonts w:ascii="Calibri" w:hAnsi="Calibri" w:cs="Calibri"/>
          <w:sz w:val="28"/>
          <w:szCs w:val="28"/>
        </w:rPr>
      </w:pPr>
      <w:r w:rsidRPr="00751030">
        <w:rPr>
          <w:rFonts w:ascii="Calibri" w:hAnsi="Calibri" w:cs="Calibri"/>
          <w:sz w:val="28"/>
          <w:szCs w:val="28"/>
        </w:rPr>
        <w:t xml:space="preserve">Client </w:t>
      </w:r>
      <w:r w:rsidR="00CC6BB1" w:rsidRPr="00751030">
        <w:rPr>
          <w:rFonts w:ascii="Calibri" w:hAnsi="Calibri" w:cs="Calibri"/>
          <w:sz w:val="28"/>
          <w:szCs w:val="28"/>
        </w:rPr>
        <w:t>Information</w:t>
      </w:r>
      <w:r w:rsidRPr="00751030">
        <w:rPr>
          <w:rFonts w:ascii="Calibri" w:hAnsi="Calibri" w:cs="Calibri"/>
          <w:sz w:val="28"/>
          <w:szCs w:val="28"/>
        </w:rPr>
        <w:t xml:space="preserve"> Sheet</w:t>
      </w:r>
    </w:p>
    <w:p w:rsidR="00F06D34" w:rsidRPr="00F06D34" w:rsidRDefault="00F06D34" w:rsidP="00F06D34">
      <w:pPr>
        <w:jc w:val="center"/>
        <w:rPr>
          <w:rFonts w:ascii="Calibri" w:hAnsi="Calibri" w:cs="Calibri"/>
          <w:i/>
          <w:sz w:val="22"/>
          <w:szCs w:val="22"/>
        </w:rPr>
      </w:pPr>
      <w:r w:rsidRPr="00F06D34">
        <w:rPr>
          <w:rFonts w:ascii="Calibri" w:hAnsi="Calibri" w:cs="Calibri"/>
          <w:i/>
          <w:sz w:val="22"/>
          <w:szCs w:val="22"/>
        </w:rPr>
        <w:t>Please bring this completed form to your first appointment.</w:t>
      </w:r>
    </w:p>
    <w:p w:rsidR="002B652C" w:rsidRPr="009B29AC" w:rsidRDefault="002B652C" w:rsidP="002B652C">
      <w:pPr>
        <w:pStyle w:val="Heading2"/>
        <w:rPr>
          <w:rFonts w:ascii="Calibri" w:hAnsi="Calibri" w:cs="Calibri"/>
          <w:sz w:val="24"/>
        </w:rPr>
      </w:pPr>
      <w:r w:rsidRPr="009B29AC">
        <w:rPr>
          <w:rFonts w:ascii="Calibri" w:hAnsi="Calibri" w:cs="Calibri"/>
          <w:sz w:val="24"/>
        </w:rPr>
        <w:t>Personal Information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4170"/>
        <w:gridCol w:w="2165"/>
        <w:gridCol w:w="1495"/>
      </w:tblGrid>
      <w:tr w:rsidR="008E72CF" w:rsidRPr="00751030" w:rsidTr="0000525E">
        <w:trPr>
          <w:trHeight w:val="432"/>
        </w:trPr>
        <w:tc>
          <w:tcPr>
            <w:tcW w:w="1530" w:type="dxa"/>
            <w:vAlign w:val="bottom"/>
          </w:tcPr>
          <w:p w:rsidR="009B29AC" w:rsidRDefault="009B29AC" w:rsidP="002B652C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CC6BB1" w:rsidRPr="00751030" w:rsidRDefault="00CC6BB1" w:rsidP="002B652C">
            <w:pPr>
              <w:rPr>
                <w:rFonts w:ascii="Calibri" w:hAnsi="Calibri" w:cs="Calibri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Full Name</w:t>
            </w:r>
            <w:r w:rsidRPr="00751030">
              <w:rPr>
                <w:rFonts w:ascii="Calibri" w:hAnsi="Calibri" w:cs="Calibri"/>
              </w:rPr>
              <w:t>:</w:t>
            </w:r>
          </w:p>
        </w:tc>
        <w:tc>
          <w:tcPr>
            <w:tcW w:w="4170" w:type="dxa"/>
            <w:tcBorders>
              <w:bottom w:val="single" w:sz="4" w:space="0" w:color="auto"/>
            </w:tcBorders>
            <w:vAlign w:val="bottom"/>
          </w:tcPr>
          <w:p w:rsidR="00CC6BB1" w:rsidRPr="00751030" w:rsidRDefault="00CC6BB1" w:rsidP="00440CD8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2165" w:type="dxa"/>
            <w:tcBorders>
              <w:bottom w:val="single" w:sz="4" w:space="0" w:color="auto"/>
            </w:tcBorders>
            <w:vAlign w:val="bottom"/>
          </w:tcPr>
          <w:p w:rsidR="00CC6BB1" w:rsidRPr="00751030" w:rsidRDefault="00CC6BB1" w:rsidP="00440CD8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bottom"/>
          </w:tcPr>
          <w:p w:rsidR="00CC6BB1" w:rsidRPr="00751030" w:rsidRDefault="00CC6BB1" w:rsidP="00440CD8">
            <w:pPr>
              <w:pStyle w:val="FieldText"/>
              <w:rPr>
                <w:rFonts w:ascii="Calibri" w:hAnsi="Calibri" w:cs="Calibri"/>
              </w:rPr>
            </w:pPr>
          </w:p>
        </w:tc>
      </w:tr>
      <w:tr w:rsidR="002B652C" w:rsidRPr="00751030" w:rsidTr="0000525E">
        <w:tc>
          <w:tcPr>
            <w:tcW w:w="1530" w:type="dxa"/>
            <w:vAlign w:val="bottom"/>
          </w:tcPr>
          <w:p w:rsidR="002B652C" w:rsidRPr="00751030" w:rsidRDefault="002B652C" w:rsidP="002B652C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tcBorders>
              <w:top w:val="single" w:sz="4" w:space="0" w:color="auto"/>
            </w:tcBorders>
            <w:vAlign w:val="bottom"/>
          </w:tcPr>
          <w:p w:rsidR="002B652C" w:rsidRPr="00751030" w:rsidRDefault="002B652C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Last</w:t>
            </w:r>
          </w:p>
        </w:tc>
        <w:tc>
          <w:tcPr>
            <w:tcW w:w="2165" w:type="dxa"/>
            <w:tcBorders>
              <w:top w:val="single" w:sz="4" w:space="0" w:color="auto"/>
            </w:tcBorders>
            <w:vAlign w:val="bottom"/>
          </w:tcPr>
          <w:p w:rsidR="002B652C" w:rsidRPr="00751030" w:rsidRDefault="002B652C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First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vAlign w:val="bottom"/>
          </w:tcPr>
          <w:p w:rsidR="002B652C" w:rsidRPr="00751030" w:rsidRDefault="002B652C" w:rsidP="001973AA">
            <w:pPr>
              <w:pStyle w:val="Heading3"/>
              <w:rPr>
                <w:rFonts w:ascii="Calibri" w:hAnsi="Calibri" w:cs="Calibri"/>
              </w:rPr>
            </w:pPr>
            <w:proofErr w:type="gramStart"/>
            <w:r w:rsidRPr="00751030">
              <w:rPr>
                <w:rFonts w:ascii="Calibri" w:hAnsi="Calibri" w:cs="Calibri"/>
              </w:rPr>
              <w:t>M.I.</w:t>
            </w:r>
            <w:proofErr w:type="gramEnd"/>
          </w:p>
        </w:tc>
      </w:tr>
    </w:tbl>
    <w:p w:rsidR="002B652C" w:rsidRPr="00751030" w:rsidRDefault="002B652C">
      <w:pPr>
        <w:rPr>
          <w:rFonts w:ascii="Calibri" w:hAnsi="Calibri" w:cs="Calibr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6335"/>
        <w:gridCol w:w="1495"/>
      </w:tblGrid>
      <w:tr w:rsidR="00277CF7" w:rsidRPr="00751030" w:rsidTr="0000525E">
        <w:trPr>
          <w:trHeight w:val="288"/>
        </w:trPr>
        <w:tc>
          <w:tcPr>
            <w:tcW w:w="1530" w:type="dxa"/>
            <w:vAlign w:val="bottom"/>
          </w:tcPr>
          <w:p w:rsidR="00A82BA3" w:rsidRPr="00751030" w:rsidRDefault="00A82BA3" w:rsidP="002B652C">
            <w:pPr>
              <w:rPr>
                <w:rFonts w:ascii="Calibri" w:hAnsi="Calibri" w:cs="Calibri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Address</w:t>
            </w:r>
            <w:r w:rsidRPr="00751030">
              <w:rPr>
                <w:rFonts w:ascii="Calibri" w:hAnsi="Calibri" w:cs="Calibri"/>
              </w:rPr>
              <w:t>:</w:t>
            </w:r>
          </w:p>
        </w:tc>
        <w:tc>
          <w:tcPr>
            <w:tcW w:w="6335" w:type="dxa"/>
            <w:tcBorders>
              <w:bottom w:val="single" w:sz="4" w:space="0" w:color="auto"/>
            </w:tcBorders>
            <w:vAlign w:val="bottom"/>
          </w:tcPr>
          <w:p w:rsidR="00A82BA3" w:rsidRPr="00751030" w:rsidRDefault="00A82BA3" w:rsidP="00440CD8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bottom"/>
          </w:tcPr>
          <w:p w:rsidR="00A82BA3" w:rsidRPr="00751030" w:rsidRDefault="00A82BA3" w:rsidP="00440CD8">
            <w:pPr>
              <w:pStyle w:val="FieldText"/>
              <w:rPr>
                <w:rFonts w:ascii="Calibri" w:hAnsi="Calibri" w:cs="Calibri"/>
              </w:rPr>
            </w:pPr>
          </w:p>
        </w:tc>
      </w:tr>
      <w:tr w:rsidR="002B652C" w:rsidRPr="00751030" w:rsidTr="0000525E">
        <w:tc>
          <w:tcPr>
            <w:tcW w:w="1530" w:type="dxa"/>
            <w:vAlign w:val="bottom"/>
          </w:tcPr>
          <w:p w:rsidR="002B652C" w:rsidRPr="00751030" w:rsidRDefault="002B652C" w:rsidP="002B652C">
            <w:pPr>
              <w:rPr>
                <w:rFonts w:ascii="Calibri" w:hAnsi="Calibri" w:cs="Calibri"/>
              </w:rPr>
            </w:pPr>
          </w:p>
        </w:tc>
        <w:tc>
          <w:tcPr>
            <w:tcW w:w="6335" w:type="dxa"/>
            <w:tcBorders>
              <w:top w:val="single" w:sz="4" w:space="0" w:color="auto"/>
            </w:tcBorders>
            <w:vAlign w:val="bottom"/>
          </w:tcPr>
          <w:p w:rsidR="002B652C" w:rsidRPr="00751030" w:rsidRDefault="002B652C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Street Address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vAlign w:val="bottom"/>
          </w:tcPr>
          <w:p w:rsidR="002B652C" w:rsidRPr="00751030" w:rsidRDefault="002B652C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Apartment/Unit #</w:t>
            </w:r>
          </w:p>
        </w:tc>
      </w:tr>
    </w:tbl>
    <w:p w:rsidR="002B652C" w:rsidRPr="00751030" w:rsidRDefault="002B652C">
      <w:pPr>
        <w:rPr>
          <w:rFonts w:ascii="Calibri" w:hAnsi="Calibri" w:cs="Calibr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5162"/>
        <w:gridCol w:w="1173"/>
        <w:gridCol w:w="1495"/>
      </w:tblGrid>
      <w:tr w:rsidR="00C76039" w:rsidRPr="00751030" w:rsidTr="0000525E">
        <w:trPr>
          <w:trHeight w:val="288"/>
        </w:trPr>
        <w:tc>
          <w:tcPr>
            <w:tcW w:w="1530" w:type="dxa"/>
            <w:vAlign w:val="bottom"/>
          </w:tcPr>
          <w:p w:rsidR="00C76039" w:rsidRPr="00751030" w:rsidRDefault="00C76039" w:rsidP="002B652C">
            <w:pPr>
              <w:rPr>
                <w:rFonts w:ascii="Calibri" w:hAnsi="Calibri" w:cs="Calibri"/>
              </w:rPr>
            </w:pPr>
          </w:p>
        </w:tc>
        <w:tc>
          <w:tcPr>
            <w:tcW w:w="5162" w:type="dxa"/>
            <w:tcBorders>
              <w:bottom w:val="single" w:sz="4" w:space="0" w:color="auto"/>
            </w:tcBorders>
            <w:vAlign w:val="bottom"/>
          </w:tcPr>
          <w:p w:rsidR="00C76039" w:rsidRPr="00751030" w:rsidRDefault="00C76039" w:rsidP="00440CD8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173" w:type="dxa"/>
            <w:tcBorders>
              <w:bottom w:val="single" w:sz="4" w:space="0" w:color="auto"/>
            </w:tcBorders>
            <w:vAlign w:val="bottom"/>
          </w:tcPr>
          <w:p w:rsidR="00C76039" w:rsidRPr="00751030" w:rsidRDefault="00C76039" w:rsidP="00440CD8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bottom"/>
          </w:tcPr>
          <w:p w:rsidR="00C76039" w:rsidRPr="00751030" w:rsidRDefault="00C76039" w:rsidP="00440CD8">
            <w:pPr>
              <w:pStyle w:val="FieldText"/>
              <w:rPr>
                <w:rFonts w:ascii="Calibri" w:hAnsi="Calibri" w:cs="Calibri"/>
              </w:rPr>
            </w:pPr>
          </w:p>
        </w:tc>
      </w:tr>
      <w:tr w:rsidR="002B652C" w:rsidRPr="00751030" w:rsidTr="0000525E">
        <w:tc>
          <w:tcPr>
            <w:tcW w:w="1530" w:type="dxa"/>
            <w:vAlign w:val="bottom"/>
          </w:tcPr>
          <w:p w:rsidR="002B652C" w:rsidRPr="00751030" w:rsidRDefault="002B652C" w:rsidP="002B652C">
            <w:pPr>
              <w:rPr>
                <w:rFonts w:ascii="Calibri" w:hAnsi="Calibri" w:cs="Calibri"/>
              </w:rPr>
            </w:pPr>
          </w:p>
        </w:tc>
        <w:tc>
          <w:tcPr>
            <w:tcW w:w="5162" w:type="dxa"/>
            <w:tcBorders>
              <w:top w:val="single" w:sz="4" w:space="0" w:color="auto"/>
            </w:tcBorders>
            <w:vAlign w:val="bottom"/>
          </w:tcPr>
          <w:p w:rsidR="002B652C" w:rsidRPr="00751030" w:rsidRDefault="002B652C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City</w:t>
            </w:r>
          </w:p>
        </w:tc>
        <w:tc>
          <w:tcPr>
            <w:tcW w:w="1173" w:type="dxa"/>
            <w:tcBorders>
              <w:top w:val="single" w:sz="4" w:space="0" w:color="auto"/>
            </w:tcBorders>
            <w:vAlign w:val="bottom"/>
          </w:tcPr>
          <w:p w:rsidR="002B652C" w:rsidRPr="00751030" w:rsidRDefault="00751030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Province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vAlign w:val="bottom"/>
          </w:tcPr>
          <w:p w:rsidR="002B652C" w:rsidRPr="00751030" w:rsidRDefault="00751030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Postal</w:t>
            </w:r>
            <w:r w:rsidR="002B652C" w:rsidRPr="00751030">
              <w:rPr>
                <w:rFonts w:ascii="Calibri" w:hAnsi="Calibri" w:cs="Calibri"/>
              </w:rPr>
              <w:t xml:space="preserve"> Code</w:t>
            </w:r>
          </w:p>
        </w:tc>
      </w:tr>
    </w:tbl>
    <w:p w:rsidR="002B652C" w:rsidRPr="00751030" w:rsidRDefault="002B652C">
      <w:pPr>
        <w:rPr>
          <w:rFonts w:ascii="Calibri" w:hAnsi="Calibri" w:cs="Calibr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2847"/>
        <w:gridCol w:w="1574"/>
        <w:gridCol w:w="3409"/>
      </w:tblGrid>
      <w:tr w:rsidR="00277CF7" w:rsidRPr="00751030" w:rsidTr="001973AA">
        <w:trPr>
          <w:trHeight w:val="288"/>
        </w:trPr>
        <w:tc>
          <w:tcPr>
            <w:tcW w:w="1530" w:type="dxa"/>
            <w:vAlign w:val="bottom"/>
          </w:tcPr>
          <w:p w:rsidR="00841645" w:rsidRPr="009B29AC" w:rsidRDefault="00841645" w:rsidP="002B652C">
            <w:pPr>
              <w:rPr>
                <w:rFonts w:ascii="Calibri" w:hAnsi="Calibri" w:cs="Calibri"/>
                <w:sz w:val="22"/>
                <w:szCs w:val="22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Phone:</w:t>
            </w:r>
          </w:p>
        </w:tc>
        <w:tc>
          <w:tcPr>
            <w:tcW w:w="2847" w:type="dxa"/>
            <w:tcBorders>
              <w:bottom w:val="single" w:sz="4" w:space="0" w:color="auto"/>
            </w:tcBorders>
            <w:vAlign w:val="bottom"/>
          </w:tcPr>
          <w:p w:rsidR="00841645" w:rsidRPr="00751030" w:rsidRDefault="00841645" w:rsidP="00937437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574" w:type="dxa"/>
            <w:vAlign w:val="bottom"/>
          </w:tcPr>
          <w:p w:rsidR="00841645" w:rsidRPr="009B29AC" w:rsidRDefault="00751030" w:rsidP="00751030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Can I leave a            voicemail?</w:t>
            </w:r>
          </w:p>
        </w:tc>
        <w:tc>
          <w:tcPr>
            <w:tcW w:w="3409" w:type="dxa"/>
            <w:tcBorders>
              <w:bottom w:val="single" w:sz="4" w:space="0" w:color="auto"/>
            </w:tcBorders>
            <w:vAlign w:val="bottom"/>
          </w:tcPr>
          <w:p w:rsidR="00841645" w:rsidRPr="00751030" w:rsidRDefault="00751030" w:rsidP="00440CD8">
            <w:pPr>
              <w:pStyle w:val="FieldText"/>
              <w:rPr>
                <w:rFonts w:ascii="Calibri" w:hAnsi="Calibri" w:cs="Calibri"/>
                <w:b w:val="0"/>
              </w:rPr>
            </w:pPr>
            <w:r w:rsidRPr="00751030">
              <w:rPr>
                <w:rFonts w:ascii="Calibri" w:hAnsi="Calibri" w:cs="Calibri"/>
                <w:b w:val="0"/>
              </w:rPr>
              <w:t xml:space="preserve">YES    □    NO □    </w:t>
            </w:r>
          </w:p>
        </w:tc>
      </w:tr>
    </w:tbl>
    <w:p w:rsidR="002B652C" w:rsidRPr="00751030" w:rsidRDefault="002B652C">
      <w:pPr>
        <w:rPr>
          <w:rFonts w:ascii="Calibri" w:hAnsi="Calibri" w:cs="Calibr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7830"/>
      </w:tblGrid>
      <w:tr w:rsidR="008E72CF" w:rsidRPr="009B29AC" w:rsidTr="0000525E">
        <w:trPr>
          <w:trHeight w:val="432"/>
        </w:trPr>
        <w:tc>
          <w:tcPr>
            <w:tcW w:w="1530" w:type="dxa"/>
            <w:vAlign w:val="bottom"/>
          </w:tcPr>
          <w:p w:rsidR="008E72CF" w:rsidRPr="009B29AC" w:rsidRDefault="00751030" w:rsidP="002B652C">
            <w:pPr>
              <w:rPr>
                <w:rFonts w:ascii="Calibri" w:hAnsi="Calibri" w:cs="Calibri"/>
                <w:sz w:val="22"/>
                <w:szCs w:val="22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 xml:space="preserve">Email: </w:t>
            </w:r>
          </w:p>
        </w:tc>
        <w:tc>
          <w:tcPr>
            <w:tcW w:w="7830" w:type="dxa"/>
            <w:tcBorders>
              <w:bottom w:val="single" w:sz="4" w:space="0" w:color="auto"/>
            </w:tcBorders>
            <w:vAlign w:val="bottom"/>
          </w:tcPr>
          <w:p w:rsidR="008E72CF" w:rsidRPr="009B29AC" w:rsidRDefault="008E72CF" w:rsidP="00937437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77CF7" w:rsidRPr="009B29AC" w:rsidTr="0000525E">
        <w:trPr>
          <w:trHeight w:val="504"/>
        </w:trPr>
        <w:tc>
          <w:tcPr>
            <w:tcW w:w="1530" w:type="dxa"/>
            <w:vAlign w:val="bottom"/>
          </w:tcPr>
          <w:p w:rsidR="00DE7FB7" w:rsidRPr="009B29AC" w:rsidRDefault="00751030" w:rsidP="0000525E">
            <w:pPr>
              <w:rPr>
                <w:rFonts w:ascii="Calibri" w:hAnsi="Calibri" w:cs="Calibri"/>
                <w:sz w:val="22"/>
                <w:szCs w:val="22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Birth Date:</w:t>
            </w:r>
          </w:p>
        </w:tc>
        <w:tc>
          <w:tcPr>
            <w:tcW w:w="7830" w:type="dxa"/>
            <w:tcBorders>
              <w:bottom w:val="single" w:sz="4" w:space="0" w:color="auto"/>
            </w:tcBorders>
            <w:vAlign w:val="bottom"/>
          </w:tcPr>
          <w:p w:rsidR="00DE7FB7" w:rsidRPr="009B29AC" w:rsidRDefault="00DE7FB7" w:rsidP="00083002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00525E" w:rsidRPr="009B29AC" w:rsidRDefault="00751030">
      <w:pPr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sz w:val="22"/>
          <w:szCs w:val="22"/>
        </w:rPr>
        <w:tab/>
      </w:r>
      <w:r w:rsidRPr="009B29AC">
        <w:rPr>
          <w:rFonts w:ascii="Calibri" w:hAnsi="Calibri" w:cs="Calibri"/>
          <w:sz w:val="22"/>
          <w:szCs w:val="22"/>
        </w:rPr>
        <w:tab/>
        <w:t xml:space="preserve">  </w:t>
      </w:r>
      <w:r w:rsidRPr="009B29AC">
        <w:rPr>
          <w:rFonts w:ascii="Calibri" w:hAnsi="Calibri" w:cs="Calibri"/>
          <w:sz w:val="22"/>
          <w:szCs w:val="22"/>
        </w:rPr>
        <w:tab/>
      </w:r>
    </w:p>
    <w:p w:rsidR="00F57B90" w:rsidRPr="009B29AC" w:rsidRDefault="00F57B90">
      <w:pPr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noProof/>
          <w:sz w:val="22"/>
          <w:szCs w:val="22"/>
          <w:lang w:val="en-CA"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AF568C" wp14:editId="74981492">
                <wp:simplePos x="0" y="0"/>
                <wp:positionH relativeFrom="column">
                  <wp:posOffset>902546</wp:posOffset>
                </wp:positionH>
                <wp:positionV relativeFrom="paragraph">
                  <wp:posOffset>163195</wp:posOffset>
                </wp:positionV>
                <wp:extent cx="4907280" cy="0"/>
                <wp:effectExtent l="0" t="0" r="26670" b="1905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072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71.05pt;margin-top:12.85pt;width:386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"/>
            </w:pict>
          </mc:Fallback>
        </mc:AlternateContent>
      </w:r>
      <w:r w:rsidRPr="009B29AC">
        <w:rPr>
          <w:rFonts w:ascii="Calibri" w:hAnsi="Calibri" w:cs="Calibri"/>
          <w:sz w:val="22"/>
          <w:szCs w:val="22"/>
        </w:rPr>
        <w:t xml:space="preserve">Family Doctor:  </w:t>
      </w:r>
      <w:r w:rsidR="000966A1">
        <w:rPr>
          <w:rFonts w:ascii="Calibri" w:hAnsi="Calibri" w:cs="Calibri"/>
          <w:sz w:val="22"/>
          <w:szCs w:val="22"/>
        </w:rPr>
        <w:tab/>
      </w:r>
      <w:r w:rsidR="000966A1">
        <w:rPr>
          <w:rFonts w:ascii="Calibri" w:hAnsi="Calibri" w:cs="Calibri"/>
          <w:sz w:val="22"/>
          <w:szCs w:val="22"/>
        </w:rPr>
        <w:tab/>
      </w:r>
      <w:r w:rsidR="009B29AC">
        <w:rPr>
          <w:rFonts w:ascii="Calibri" w:hAnsi="Calibri" w:cs="Calibri"/>
          <w:sz w:val="22"/>
          <w:szCs w:val="22"/>
        </w:rPr>
        <w:tab/>
      </w:r>
      <w:r w:rsidR="009B29AC">
        <w:rPr>
          <w:rFonts w:ascii="Calibri" w:hAnsi="Calibri" w:cs="Calibri"/>
          <w:sz w:val="22"/>
          <w:szCs w:val="22"/>
        </w:rPr>
        <w:tab/>
      </w:r>
      <w:r w:rsidR="009B29AC">
        <w:rPr>
          <w:rFonts w:ascii="Calibri" w:hAnsi="Calibri" w:cs="Calibri"/>
          <w:sz w:val="22"/>
          <w:szCs w:val="22"/>
        </w:rPr>
        <w:tab/>
        <w:t>Contact:</w:t>
      </w:r>
    </w:p>
    <w:p w:rsidR="00F57B90" w:rsidRPr="009B29AC" w:rsidRDefault="00F57B90">
      <w:pPr>
        <w:rPr>
          <w:rFonts w:ascii="Calibri" w:hAnsi="Calibri" w:cs="Calibri"/>
          <w:sz w:val="22"/>
          <w:szCs w:val="22"/>
        </w:rPr>
      </w:pPr>
    </w:p>
    <w:p w:rsidR="00467F9E" w:rsidRDefault="009B29AC" w:rsidP="00467F9E">
      <w:pPr>
        <w:tabs>
          <w:tab w:val="right" w:pos="9360"/>
        </w:tabs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noProof/>
          <w:sz w:val="22"/>
          <w:szCs w:val="22"/>
          <w:lang w:val="en-CA"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601654" wp14:editId="20455A6D">
                <wp:simplePos x="0" y="0"/>
                <wp:positionH relativeFrom="column">
                  <wp:posOffset>2413000</wp:posOffset>
                </wp:positionH>
                <wp:positionV relativeFrom="paragraph">
                  <wp:posOffset>127000</wp:posOffset>
                </wp:positionV>
                <wp:extent cx="3562562" cy="0"/>
                <wp:effectExtent l="0" t="0" r="19050" b="1905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56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90pt;margin-top:10pt;width:280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"/>
            </w:pict>
          </mc:Fallback>
        </mc:AlternateContent>
      </w:r>
      <w:r w:rsidR="00467F9E">
        <w:rPr>
          <w:rFonts w:ascii="Calibri" w:hAnsi="Calibri" w:cs="Calibri"/>
          <w:sz w:val="22"/>
          <w:szCs w:val="22"/>
        </w:rPr>
        <w:t>Medical conditions I should be aware of</w:t>
      </w:r>
      <w:r w:rsidR="00F57B90" w:rsidRPr="009B29AC">
        <w:rPr>
          <w:rFonts w:ascii="Calibri" w:hAnsi="Calibri" w:cs="Calibri"/>
          <w:sz w:val="22"/>
          <w:szCs w:val="22"/>
        </w:rPr>
        <w:t xml:space="preserve">: </w:t>
      </w:r>
    </w:p>
    <w:p w:rsidR="00467F9E" w:rsidRDefault="00F57B90" w:rsidP="00467F9E">
      <w:pPr>
        <w:tabs>
          <w:tab w:val="right" w:pos="9360"/>
        </w:tabs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sz w:val="22"/>
          <w:szCs w:val="22"/>
        </w:rPr>
        <w:t xml:space="preserve"> </w:t>
      </w:r>
    </w:p>
    <w:p w:rsidR="00F57B90" w:rsidRPr="009B29AC" w:rsidRDefault="00F57B90" w:rsidP="00F57B90">
      <w:pPr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noProof/>
          <w:sz w:val="22"/>
          <w:szCs w:val="22"/>
          <w:lang w:val="en-CA" w:eastAsia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65A576" wp14:editId="3C895B96">
                <wp:simplePos x="0" y="0"/>
                <wp:positionH relativeFrom="column">
                  <wp:posOffset>2997200</wp:posOffset>
                </wp:positionH>
                <wp:positionV relativeFrom="paragraph">
                  <wp:posOffset>107738</wp:posOffset>
                </wp:positionV>
                <wp:extent cx="2979420" cy="0"/>
                <wp:effectExtent l="0" t="0" r="11430" b="19050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9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236pt;margin-top:8.5pt;width:234.6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"/>
            </w:pict>
          </mc:Fallback>
        </mc:AlternateContent>
      </w:r>
      <w:r w:rsidRPr="009B29AC">
        <w:rPr>
          <w:rFonts w:ascii="Calibri" w:hAnsi="Calibri" w:cs="Calibri"/>
          <w:sz w:val="22"/>
          <w:szCs w:val="22"/>
        </w:rPr>
        <w:t>Recreational drug</w:t>
      </w:r>
      <w:r w:rsidR="00467F9E">
        <w:rPr>
          <w:rFonts w:ascii="Calibri" w:hAnsi="Calibri" w:cs="Calibri"/>
          <w:sz w:val="22"/>
          <w:szCs w:val="22"/>
        </w:rPr>
        <w:t xml:space="preserve"> use you’d like me to be aware of</w:t>
      </w:r>
      <w:r w:rsidRPr="009B29AC">
        <w:rPr>
          <w:rFonts w:ascii="Calibri" w:hAnsi="Calibri" w:cs="Calibri"/>
          <w:sz w:val="22"/>
          <w:szCs w:val="22"/>
        </w:rPr>
        <w:t xml:space="preserve">: </w:t>
      </w:r>
    </w:p>
    <w:p w:rsidR="00F57B90" w:rsidRPr="009B29AC" w:rsidRDefault="00F57B90" w:rsidP="00F57B90">
      <w:pPr>
        <w:rPr>
          <w:rFonts w:ascii="Calibri" w:hAnsi="Calibri" w:cs="Calibri"/>
          <w:sz w:val="22"/>
          <w:szCs w:val="22"/>
        </w:rPr>
      </w:pPr>
    </w:p>
    <w:p w:rsidR="00F57B90" w:rsidRDefault="00F57B90">
      <w:pPr>
        <w:rPr>
          <w:rFonts w:ascii="Calibri" w:hAnsi="Calibri" w:cs="Calibri"/>
        </w:rPr>
      </w:pPr>
      <w:r w:rsidRPr="009B29AC">
        <w:rPr>
          <w:rFonts w:ascii="Calibri" w:hAnsi="Calibri" w:cs="Calibri"/>
          <w:noProof/>
          <w:sz w:val="22"/>
          <w:szCs w:val="22"/>
          <w:lang w:val="en-CA"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9D1912" wp14:editId="1AD7C01A">
                <wp:simplePos x="0" y="0"/>
                <wp:positionH relativeFrom="column">
                  <wp:posOffset>3132667</wp:posOffset>
                </wp:positionH>
                <wp:positionV relativeFrom="paragraph">
                  <wp:posOffset>105410</wp:posOffset>
                </wp:positionV>
                <wp:extent cx="2895176" cy="0"/>
                <wp:effectExtent l="0" t="0" r="19685" b="19050"/>
                <wp:wrapNone/>
                <wp:docPr id="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5176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246.65pt;margin-top:8.3pt;width:227.9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"/>
            </w:pict>
          </mc:Fallback>
        </mc:AlternateContent>
      </w:r>
      <w:r w:rsidRPr="009B29AC">
        <w:rPr>
          <w:rFonts w:ascii="Calibri" w:hAnsi="Calibri" w:cs="Calibri"/>
          <w:sz w:val="22"/>
          <w:szCs w:val="22"/>
        </w:rPr>
        <w:t>Mental health diagnosis</w:t>
      </w:r>
      <w:r w:rsidR="00467F9E">
        <w:rPr>
          <w:rFonts w:ascii="Calibri" w:hAnsi="Calibri" w:cs="Calibri"/>
          <w:sz w:val="22"/>
          <w:szCs w:val="22"/>
        </w:rPr>
        <w:t xml:space="preserve"> you’d like me to be aware of</w:t>
      </w:r>
      <w:r>
        <w:rPr>
          <w:rFonts w:ascii="Calibri" w:hAnsi="Calibri" w:cs="Calibri"/>
        </w:rPr>
        <w:t xml:space="preserve">:  </w:t>
      </w:r>
    </w:p>
    <w:p w:rsidR="009B29AC" w:rsidRDefault="009B29AC">
      <w:pPr>
        <w:rPr>
          <w:rFonts w:ascii="Calibri" w:hAnsi="Calibri" w:cs="Calibri"/>
        </w:rPr>
      </w:pPr>
    </w:p>
    <w:p w:rsidR="009B29AC" w:rsidRPr="009B29AC" w:rsidRDefault="009B29AC">
      <w:pPr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noProof/>
          <w:sz w:val="22"/>
          <w:szCs w:val="22"/>
          <w:lang w:val="en-CA" w:eastAsia="en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ED4B8" wp14:editId="4DC35D33">
                <wp:simplePos x="0" y="0"/>
                <wp:positionH relativeFrom="column">
                  <wp:posOffset>776393</wp:posOffset>
                </wp:positionH>
                <wp:positionV relativeFrom="paragraph">
                  <wp:posOffset>138853</wp:posOffset>
                </wp:positionV>
                <wp:extent cx="5036820" cy="0"/>
                <wp:effectExtent l="0" t="0" r="11430" b="19050"/>
                <wp:wrapNone/>
                <wp:docPr id="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36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61.15pt;margin-top:10.95pt;width:396.6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"/>
            </w:pict>
          </mc:Fallback>
        </mc:AlternateContent>
      </w:r>
      <w:r>
        <w:rPr>
          <w:rFonts w:ascii="Calibri" w:hAnsi="Calibri" w:cs="Calibri"/>
          <w:sz w:val="22"/>
          <w:szCs w:val="22"/>
        </w:rPr>
        <w:t xml:space="preserve">Occupation: </w:t>
      </w:r>
    </w:p>
    <w:p w:rsidR="0000525E" w:rsidRPr="009B29AC" w:rsidRDefault="0000525E" w:rsidP="0000525E">
      <w:pPr>
        <w:pStyle w:val="Heading2"/>
        <w:rPr>
          <w:rFonts w:ascii="Calibri" w:hAnsi="Calibri" w:cs="Calibri"/>
          <w:sz w:val="24"/>
        </w:rPr>
      </w:pPr>
      <w:r w:rsidRPr="009B29AC">
        <w:rPr>
          <w:rFonts w:ascii="Calibri" w:hAnsi="Calibri" w:cs="Calibri"/>
          <w:sz w:val="24"/>
        </w:rPr>
        <w:t>Emergency Contact Information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4347"/>
        <w:gridCol w:w="1974"/>
        <w:gridCol w:w="1509"/>
      </w:tblGrid>
      <w:tr w:rsidR="002B27FD" w:rsidRPr="00751030" w:rsidTr="001973AA">
        <w:trPr>
          <w:trHeight w:val="432"/>
        </w:trPr>
        <w:tc>
          <w:tcPr>
            <w:tcW w:w="1530" w:type="dxa"/>
            <w:vAlign w:val="bottom"/>
          </w:tcPr>
          <w:p w:rsidR="002B27FD" w:rsidRPr="009B29AC" w:rsidRDefault="002B27FD" w:rsidP="002B652C">
            <w:pPr>
              <w:rPr>
                <w:rFonts w:ascii="Calibri" w:hAnsi="Calibri" w:cs="Calibri"/>
                <w:sz w:val="22"/>
                <w:szCs w:val="22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Full Name:</w:t>
            </w:r>
          </w:p>
        </w:tc>
        <w:tc>
          <w:tcPr>
            <w:tcW w:w="4347" w:type="dxa"/>
            <w:tcBorders>
              <w:bottom w:val="single" w:sz="4" w:space="0" w:color="auto"/>
            </w:tcBorders>
            <w:vAlign w:val="bottom"/>
          </w:tcPr>
          <w:p w:rsidR="002B27FD" w:rsidRPr="00751030" w:rsidRDefault="002B27FD" w:rsidP="00A211B2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974" w:type="dxa"/>
            <w:tcBorders>
              <w:bottom w:val="single" w:sz="4" w:space="0" w:color="auto"/>
            </w:tcBorders>
            <w:vAlign w:val="bottom"/>
          </w:tcPr>
          <w:p w:rsidR="002B27FD" w:rsidRPr="00751030" w:rsidRDefault="002B27FD" w:rsidP="00A211B2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vAlign w:val="bottom"/>
          </w:tcPr>
          <w:p w:rsidR="002B27FD" w:rsidRPr="00751030" w:rsidRDefault="002B27FD" w:rsidP="00A211B2">
            <w:pPr>
              <w:pStyle w:val="FieldText"/>
              <w:rPr>
                <w:rFonts w:ascii="Calibri" w:hAnsi="Calibri" w:cs="Calibri"/>
              </w:rPr>
            </w:pPr>
          </w:p>
        </w:tc>
      </w:tr>
      <w:tr w:rsidR="002B27FD" w:rsidRPr="00751030" w:rsidTr="001973AA">
        <w:trPr>
          <w:trHeight w:val="144"/>
        </w:trPr>
        <w:tc>
          <w:tcPr>
            <w:tcW w:w="1530" w:type="dxa"/>
            <w:vAlign w:val="bottom"/>
          </w:tcPr>
          <w:p w:rsidR="002B27FD" w:rsidRPr="00751030" w:rsidRDefault="002B27FD" w:rsidP="001973AA">
            <w:pPr>
              <w:rPr>
                <w:rFonts w:ascii="Calibri" w:hAnsi="Calibri" w:cs="Calibri"/>
              </w:rPr>
            </w:pPr>
          </w:p>
        </w:tc>
        <w:tc>
          <w:tcPr>
            <w:tcW w:w="4347" w:type="dxa"/>
            <w:vAlign w:val="bottom"/>
          </w:tcPr>
          <w:p w:rsidR="002B27FD" w:rsidRPr="00751030" w:rsidRDefault="002B27FD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Last</w:t>
            </w:r>
          </w:p>
        </w:tc>
        <w:tc>
          <w:tcPr>
            <w:tcW w:w="1974" w:type="dxa"/>
            <w:vAlign w:val="bottom"/>
          </w:tcPr>
          <w:p w:rsidR="002B27FD" w:rsidRPr="00751030" w:rsidRDefault="002B27FD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First</w:t>
            </w:r>
          </w:p>
        </w:tc>
        <w:tc>
          <w:tcPr>
            <w:tcW w:w="1509" w:type="dxa"/>
            <w:vAlign w:val="bottom"/>
          </w:tcPr>
          <w:p w:rsidR="002B27FD" w:rsidRPr="00751030" w:rsidRDefault="002B27FD" w:rsidP="001973AA">
            <w:pPr>
              <w:pStyle w:val="Heading3"/>
              <w:rPr>
                <w:rFonts w:ascii="Calibri" w:hAnsi="Calibri" w:cs="Calibri"/>
              </w:rPr>
            </w:pPr>
            <w:proofErr w:type="gramStart"/>
            <w:r w:rsidRPr="00751030">
              <w:rPr>
                <w:rFonts w:ascii="Calibri" w:hAnsi="Calibri" w:cs="Calibri"/>
              </w:rPr>
              <w:t>M.I.</w:t>
            </w:r>
            <w:proofErr w:type="gramEnd"/>
          </w:p>
        </w:tc>
      </w:tr>
    </w:tbl>
    <w:p w:rsidR="0000525E" w:rsidRPr="00751030" w:rsidRDefault="0000525E">
      <w:pPr>
        <w:rPr>
          <w:rFonts w:ascii="Calibri" w:hAnsi="Calibri" w:cs="Calibr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6321"/>
        <w:gridCol w:w="1509"/>
      </w:tblGrid>
      <w:tr w:rsidR="00937437" w:rsidRPr="00751030" w:rsidTr="001973AA">
        <w:trPr>
          <w:trHeight w:val="288"/>
        </w:trPr>
        <w:tc>
          <w:tcPr>
            <w:tcW w:w="1530" w:type="dxa"/>
            <w:vAlign w:val="bottom"/>
          </w:tcPr>
          <w:p w:rsidR="00937437" w:rsidRPr="009B29AC" w:rsidRDefault="00937437" w:rsidP="002B652C">
            <w:pPr>
              <w:rPr>
                <w:rFonts w:ascii="Calibri" w:hAnsi="Calibri" w:cs="Calibri"/>
                <w:sz w:val="22"/>
                <w:szCs w:val="22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Address</w:t>
            </w:r>
            <w:r w:rsidR="0040207F" w:rsidRPr="009B29AC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6321" w:type="dxa"/>
            <w:tcBorders>
              <w:bottom w:val="single" w:sz="4" w:space="0" w:color="auto"/>
            </w:tcBorders>
            <w:vAlign w:val="bottom"/>
          </w:tcPr>
          <w:p w:rsidR="00937437" w:rsidRPr="00751030" w:rsidRDefault="00937437" w:rsidP="00937437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vAlign w:val="bottom"/>
          </w:tcPr>
          <w:p w:rsidR="00937437" w:rsidRPr="00751030" w:rsidRDefault="00937437" w:rsidP="002B27FD">
            <w:pPr>
              <w:pStyle w:val="FieldText"/>
              <w:rPr>
                <w:rFonts w:ascii="Calibri" w:hAnsi="Calibri" w:cs="Calibri"/>
              </w:rPr>
            </w:pPr>
          </w:p>
        </w:tc>
      </w:tr>
      <w:tr w:rsidR="00937437" w:rsidRPr="00751030" w:rsidTr="001973AA">
        <w:trPr>
          <w:trHeight w:val="144"/>
        </w:trPr>
        <w:tc>
          <w:tcPr>
            <w:tcW w:w="1530" w:type="dxa"/>
            <w:vAlign w:val="bottom"/>
          </w:tcPr>
          <w:p w:rsidR="00937437" w:rsidRPr="00751030" w:rsidRDefault="00937437" w:rsidP="001973AA">
            <w:pPr>
              <w:rPr>
                <w:rFonts w:ascii="Calibri" w:hAnsi="Calibri" w:cs="Calibri"/>
              </w:rPr>
            </w:pPr>
          </w:p>
        </w:tc>
        <w:tc>
          <w:tcPr>
            <w:tcW w:w="6321" w:type="dxa"/>
            <w:tcBorders>
              <w:top w:val="single" w:sz="4" w:space="0" w:color="auto"/>
            </w:tcBorders>
            <w:vAlign w:val="bottom"/>
          </w:tcPr>
          <w:p w:rsidR="00937437" w:rsidRPr="00751030" w:rsidRDefault="00937437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Street Address</w:t>
            </w:r>
          </w:p>
        </w:tc>
        <w:tc>
          <w:tcPr>
            <w:tcW w:w="1509" w:type="dxa"/>
            <w:vAlign w:val="bottom"/>
          </w:tcPr>
          <w:p w:rsidR="00937437" w:rsidRPr="00751030" w:rsidRDefault="00937437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Apartment/Unit #</w:t>
            </w:r>
          </w:p>
        </w:tc>
      </w:tr>
    </w:tbl>
    <w:p w:rsidR="0000525E" w:rsidRPr="00751030" w:rsidRDefault="0000525E">
      <w:pPr>
        <w:rPr>
          <w:rFonts w:ascii="Calibri" w:hAnsi="Calibri" w:cs="Calibr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5146"/>
        <w:gridCol w:w="1175"/>
        <w:gridCol w:w="1509"/>
      </w:tblGrid>
      <w:tr w:rsidR="00937437" w:rsidRPr="00751030" w:rsidTr="001973AA">
        <w:trPr>
          <w:trHeight w:val="288"/>
        </w:trPr>
        <w:tc>
          <w:tcPr>
            <w:tcW w:w="1530" w:type="dxa"/>
            <w:vAlign w:val="bottom"/>
          </w:tcPr>
          <w:p w:rsidR="00937437" w:rsidRPr="00751030" w:rsidRDefault="00937437" w:rsidP="00937437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5146" w:type="dxa"/>
            <w:tcBorders>
              <w:bottom w:val="single" w:sz="4" w:space="0" w:color="auto"/>
            </w:tcBorders>
            <w:vAlign w:val="bottom"/>
          </w:tcPr>
          <w:p w:rsidR="00937437" w:rsidRPr="00751030" w:rsidRDefault="00937437" w:rsidP="00937437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175" w:type="dxa"/>
            <w:tcBorders>
              <w:bottom w:val="single" w:sz="4" w:space="0" w:color="auto"/>
            </w:tcBorders>
            <w:vAlign w:val="bottom"/>
          </w:tcPr>
          <w:p w:rsidR="00937437" w:rsidRPr="00751030" w:rsidRDefault="00937437" w:rsidP="00937437">
            <w:pPr>
              <w:pStyle w:val="FieldText"/>
              <w:rPr>
                <w:rFonts w:ascii="Calibri" w:hAnsi="Calibri" w:cs="Calibri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vAlign w:val="bottom"/>
          </w:tcPr>
          <w:p w:rsidR="00937437" w:rsidRPr="00751030" w:rsidRDefault="00937437" w:rsidP="00937437">
            <w:pPr>
              <w:pStyle w:val="FieldText"/>
              <w:rPr>
                <w:rFonts w:ascii="Calibri" w:hAnsi="Calibri" w:cs="Calibri"/>
              </w:rPr>
            </w:pPr>
          </w:p>
        </w:tc>
      </w:tr>
      <w:tr w:rsidR="00937437" w:rsidRPr="00751030" w:rsidTr="001973AA">
        <w:trPr>
          <w:trHeight w:val="144"/>
        </w:trPr>
        <w:tc>
          <w:tcPr>
            <w:tcW w:w="1530" w:type="dxa"/>
            <w:vAlign w:val="bottom"/>
          </w:tcPr>
          <w:p w:rsidR="00937437" w:rsidRPr="00751030" w:rsidRDefault="00937437" w:rsidP="001973AA">
            <w:pPr>
              <w:rPr>
                <w:rFonts w:ascii="Calibri" w:hAnsi="Calibri" w:cs="Calibri"/>
              </w:rPr>
            </w:pPr>
          </w:p>
        </w:tc>
        <w:tc>
          <w:tcPr>
            <w:tcW w:w="5146" w:type="dxa"/>
            <w:tcBorders>
              <w:top w:val="single" w:sz="4" w:space="0" w:color="auto"/>
            </w:tcBorders>
            <w:vAlign w:val="bottom"/>
          </w:tcPr>
          <w:p w:rsidR="00937437" w:rsidRPr="00751030" w:rsidRDefault="00937437" w:rsidP="001973AA">
            <w:pPr>
              <w:pStyle w:val="Heading3"/>
              <w:rPr>
                <w:rFonts w:ascii="Calibri" w:hAnsi="Calibri" w:cs="Calibri"/>
              </w:rPr>
            </w:pPr>
            <w:r w:rsidRPr="00751030">
              <w:rPr>
                <w:rFonts w:ascii="Calibri" w:hAnsi="Calibri" w:cs="Calibri"/>
              </w:rPr>
              <w:t>City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vAlign w:val="bottom"/>
          </w:tcPr>
          <w:p w:rsidR="00937437" w:rsidRPr="00751030" w:rsidRDefault="00093159" w:rsidP="001973AA">
            <w:pPr>
              <w:pStyle w:val="Heading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Province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bottom"/>
          </w:tcPr>
          <w:p w:rsidR="00937437" w:rsidRPr="00751030" w:rsidRDefault="00093159" w:rsidP="001973AA">
            <w:pPr>
              <w:pStyle w:val="Heading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Postal</w:t>
            </w:r>
            <w:r w:rsidR="00937437" w:rsidRPr="00751030">
              <w:rPr>
                <w:rFonts w:ascii="Calibri" w:hAnsi="Calibri" w:cs="Calibri"/>
              </w:rPr>
              <w:t xml:space="preserve"> Code</w:t>
            </w:r>
          </w:p>
        </w:tc>
      </w:tr>
    </w:tbl>
    <w:p w:rsidR="0000525E" w:rsidRPr="00751030" w:rsidRDefault="0000525E">
      <w:pPr>
        <w:rPr>
          <w:rFonts w:ascii="Calibri" w:hAnsi="Calibri" w:cs="Calibri"/>
        </w:rPr>
      </w:pPr>
    </w:p>
    <w:tbl>
      <w:tblPr>
        <w:tblW w:w="5048" w:type="pct"/>
        <w:tblInd w:w="-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0"/>
        <w:gridCol w:w="2880"/>
        <w:gridCol w:w="1530"/>
        <w:gridCol w:w="3420"/>
      </w:tblGrid>
      <w:tr w:rsidR="00937437" w:rsidRPr="00751030" w:rsidTr="009B29AC">
        <w:trPr>
          <w:trHeight w:val="432"/>
        </w:trPr>
        <w:tc>
          <w:tcPr>
            <w:tcW w:w="1620" w:type="dxa"/>
            <w:vAlign w:val="bottom"/>
          </w:tcPr>
          <w:p w:rsidR="00937437" w:rsidRPr="009B29AC" w:rsidRDefault="00C133F3" w:rsidP="002B652C">
            <w:pPr>
              <w:rPr>
                <w:rFonts w:ascii="Calibri" w:hAnsi="Calibri" w:cs="Calibri"/>
                <w:sz w:val="22"/>
                <w:szCs w:val="22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Primary</w:t>
            </w:r>
            <w:r w:rsidR="00937437" w:rsidRPr="009B29AC">
              <w:rPr>
                <w:rFonts w:ascii="Calibri" w:hAnsi="Calibri" w:cs="Calibri"/>
                <w:sz w:val="22"/>
                <w:szCs w:val="22"/>
              </w:rPr>
              <w:t xml:space="preserve"> Phone: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bottom"/>
          </w:tcPr>
          <w:p w:rsidR="00937437" w:rsidRPr="009B29AC" w:rsidRDefault="00937437" w:rsidP="00937437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  <w:vAlign w:val="bottom"/>
          </w:tcPr>
          <w:p w:rsidR="00937437" w:rsidRPr="009B29AC" w:rsidRDefault="00937437" w:rsidP="002B652C">
            <w:pPr>
              <w:rPr>
                <w:rFonts w:ascii="Calibri" w:hAnsi="Calibri" w:cs="Calibri"/>
                <w:sz w:val="22"/>
                <w:szCs w:val="22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Alternate Phone: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vAlign w:val="bottom"/>
          </w:tcPr>
          <w:p w:rsidR="00937437" w:rsidRPr="00751030" w:rsidRDefault="00937437" w:rsidP="00937437">
            <w:pPr>
              <w:pStyle w:val="FieldText"/>
              <w:rPr>
                <w:rFonts w:ascii="Calibri" w:hAnsi="Calibri" w:cs="Calibri"/>
              </w:rPr>
            </w:pPr>
          </w:p>
        </w:tc>
      </w:tr>
      <w:tr w:rsidR="00937437" w:rsidRPr="00751030" w:rsidTr="009B29AC">
        <w:trPr>
          <w:trHeight w:val="432"/>
        </w:trPr>
        <w:tc>
          <w:tcPr>
            <w:tcW w:w="1620" w:type="dxa"/>
            <w:vAlign w:val="bottom"/>
          </w:tcPr>
          <w:p w:rsidR="00A941FD" w:rsidRDefault="00A941FD" w:rsidP="002B652C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937437" w:rsidRPr="00751030" w:rsidRDefault="00937437" w:rsidP="002B652C">
            <w:pPr>
              <w:rPr>
                <w:rFonts w:ascii="Calibri" w:hAnsi="Calibri" w:cs="Calibri"/>
              </w:rPr>
            </w:pPr>
            <w:r w:rsidRPr="009B29AC">
              <w:rPr>
                <w:rFonts w:ascii="Calibri" w:hAnsi="Calibri" w:cs="Calibri"/>
                <w:sz w:val="22"/>
                <w:szCs w:val="22"/>
              </w:rPr>
              <w:t>Relationship</w:t>
            </w:r>
            <w:r w:rsidRPr="00751030">
              <w:rPr>
                <w:rFonts w:ascii="Calibri" w:hAnsi="Calibri" w:cs="Calibri"/>
              </w:rPr>
              <w:t>:</w:t>
            </w:r>
          </w:p>
        </w:tc>
        <w:tc>
          <w:tcPr>
            <w:tcW w:w="7830" w:type="dxa"/>
            <w:gridSpan w:val="3"/>
            <w:tcBorders>
              <w:bottom w:val="single" w:sz="4" w:space="0" w:color="auto"/>
            </w:tcBorders>
            <w:vAlign w:val="bottom"/>
          </w:tcPr>
          <w:p w:rsidR="00937437" w:rsidRPr="00751030" w:rsidRDefault="00937437" w:rsidP="00A211B2">
            <w:pPr>
              <w:pStyle w:val="FieldText"/>
              <w:rPr>
                <w:rFonts w:ascii="Calibri" w:hAnsi="Calibri" w:cs="Calibri"/>
              </w:rPr>
            </w:pPr>
          </w:p>
        </w:tc>
      </w:tr>
    </w:tbl>
    <w:p w:rsidR="00751030" w:rsidRDefault="00751030" w:rsidP="00CC6BB1">
      <w:pPr>
        <w:rPr>
          <w:rFonts w:ascii="Calibri" w:hAnsi="Calibri" w:cs="Calibri"/>
          <w:sz w:val="8"/>
          <w:szCs w:val="8"/>
        </w:rPr>
      </w:pPr>
    </w:p>
    <w:p w:rsidR="00751030" w:rsidRDefault="00751030" w:rsidP="00CC6BB1">
      <w:pPr>
        <w:rPr>
          <w:rFonts w:ascii="Calibri" w:hAnsi="Calibri" w:cs="Calibri"/>
          <w:sz w:val="8"/>
          <w:szCs w:val="8"/>
        </w:rPr>
      </w:pPr>
    </w:p>
    <w:p w:rsidR="00751030" w:rsidRDefault="00751030" w:rsidP="00CC6BB1">
      <w:pPr>
        <w:rPr>
          <w:rFonts w:ascii="Calibri" w:hAnsi="Calibri" w:cs="Calibri"/>
          <w:sz w:val="8"/>
          <w:szCs w:val="8"/>
        </w:rPr>
      </w:pPr>
    </w:p>
    <w:p w:rsidR="00751030" w:rsidRPr="009B29AC" w:rsidRDefault="00F06D34" w:rsidP="00751030">
      <w:pPr>
        <w:pStyle w:val="Heading2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Q</w:t>
      </w:r>
      <w:r w:rsidR="00F57B90" w:rsidRPr="009B29AC">
        <w:rPr>
          <w:rFonts w:ascii="Calibri" w:hAnsi="Calibri" w:cs="Calibri"/>
          <w:sz w:val="24"/>
        </w:rPr>
        <w:t>uestions for Counselling Services</w:t>
      </w:r>
    </w:p>
    <w:p w:rsidR="00093159" w:rsidRDefault="00093159" w:rsidP="00CC6BB1">
      <w:pPr>
        <w:rPr>
          <w:rFonts w:ascii="Calibri" w:hAnsi="Calibri" w:cs="Calibri"/>
          <w:szCs w:val="18"/>
        </w:rPr>
      </w:pPr>
    </w:p>
    <w:p w:rsidR="009B29AC" w:rsidRPr="009B29AC" w:rsidRDefault="009B29AC" w:rsidP="00CC6BB1">
      <w:pPr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sz w:val="22"/>
          <w:szCs w:val="22"/>
        </w:rPr>
        <w:t>In your own words, what is the nature of the concern that you wish to address in therapy?</w:t>
      </w:r>
    </w:p>
    <w:p w:rsidR="009B29AC" w:rsidRDefault="009B29AC" w:rsidP="00CC6BB1">
      <w:pPr>
        <w:rPr>
          <w:rFonts w:ascii="Calibri" w:hAnsi="Calibri" w:cs="Calibri"/>
          <w:sz w:val="22"/>
          <w:szCs w:val="22"/>
        </w:rPr>
      </w:pPr>
    </w:p>
    <w:p w:rsidR="009B29AC" w:rsidRDefault="009B29AC" w:rsidP="00CC6BB1">
      <w:pPr>
        <w:rPr>
          <w:rFonts w:ascii="Calibri" w:hAnsi="Calibri" w:cs="Calibri"/>
          <w:sz w:val="22"/>
          <w:szCs w:val="22"/>
        </w:rPr>
      </w:pPr>
    </w:p>
    <w:p w:rsidR="009B29AC" w:rsidRDefault="009B29AC" w:rsidP="00CC6BB1">
      <w:pPr>
        <w:rPr>
          <w:rFonts w:ascii="Calibri" w:hAnsi="Calibri" w:cs="Calibri"/>
          <w:sz w:val="22"/>
          <w:szCs w:val="22"/>
        </w:rPr>
      </w:pPr>
    </w:p>
    <w:p w:rsidR="009B29AC" w:rsidRDefault="009B29AC" w:rsidP="00CC6BB1">
      <w:pPr>
        <w:rPr>
          <w:rFonts w:ascii="Calibri" w:hAnsi="Calibri" w:cs="Calibri"/>
          <w:sz w:val="22"/>
          <w:szCs w:val="22"/>
        </w:rPr>
      </w:pPr>
    </w:p>
    <w:p w:rsidR="009B29AC" w:rsidRDefault="009B29AC" w:rsidP="00CC6BB1">
      <w:pPr>
        <w:rPr>
          <w:rFonts w:ascii="Calibri" w:hAnsi="Calibri" w:cs="Calibri"/>
          <w:sz w:val="22"/>
          <w:szCs w:val="22"/>
        </w:rPr>
      </w:pPr>
    </w:p>
    <w:p w:rsidR="009B29AC" w:rsidRDefault="009B29AC" w:rsidP="00CC6BB1">
      <w:pPr>
        <w:rPr>
          <w:rFonts w:ascii="Calibri" w:hAnsi="Calibri" w:cs="Calibri"/>
          <w:sz w:val="22"/>
          <w:szCs w:val="22"/>
        </w:rPr>
      </w:pPr>
    </w:p>
    <w:p w:rsidR="009B29AC" w:rsidRDefault="009B29AC" w:rsidP="00CC6BB1">
      <w:pPr>
        <w:rPr>
          <w:rFonts w:ascii="Calibri" w:hAnsi="Calibri" w:cs="Calibri"/>
          <w:sz w:val="22"/>
          <w:szCs w:val="22"/>
        </w:rPr>
      </w:pPr>
    </w:p>
    <w:p w:rsidR="009B29AC" w:rsidRDefault="009B29AC" w:rsidP="00CC6BB1">
      <w:pPr>
        <w:rPr>
          <w:rFonts w:ascii="Calibri" w:hAnsi="Calibri" w:cs="Calibri"/>
          <w:sz w:val="22"/>
          <w:szCs w:val="22"/>
        </w:rPr>
      </w:pPr>
    </w:p>
    <w:p w:rsidR="00F06D34" w:rsidRDefault="00F06D34" w:rsidP="00CC6BB1">
      <w:pPr>
        <w:rPr>
          <w:rFonts w:ascii="Calibri" w:hAnsi="Calibri" w:cs="Calibri"/>
          <w:sz w:val="22"/>
          <w:szCs w:val="22"/>
        </w:rPr>
      </w:pPr>
    </w:p>
    <w:p w:rsidR="009B29AC" w:rsidRDefault="009B29AC" w:rsidP="00CC6BB1">
      <w:pPr>
        <w:rPr>
          <w:rFonts w:ascii="Calibri" w:hAnsi="Calibri" w:cs="Calibri"/>
          <w:sz w:val="22"/>
          <w:szCs w:val="22"/>
        </w:rPr>
      </w:pPr>
    </w:p>
    <w:p w:rsidR="00093159" w:rsidRPr="009B29AC" w:rsidRDefault="00093159" w:rsidP="00CC6BB1">
      <w:pPr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sz w:val="22"/>
          <w:szCs w:val="22"/>
        </w:rPr>
        <w:t>What are your goals/hopes for counselling?</w:t>
      </w:r>
    </w:p>
    <w:p w:rsidR="00093159" w:rsidRPr="00093159" w:rsidRDefault="00093159" w:rsidP="00CC6BB1">
      <w:pPr>
        <w:rPr>
          <w:rFonts w:ascii="Calibri" w:hAnsi="Calibri" w:cs="Calibri"/>
          <w:sz w:val="24"/>
        </w:rPr>
      </w:pPr>
    </w:p>
    <w:p w:rsidR="00093159" w:rsidRPr="00093159" w:rsidRDefault="00093159" w:rsidP="00CC6BB1">
      <w:pPr>
        <w:rPr>
          <w:rFonts w:ascii="Calibri" w:hAnsi="Calibri" w:cs="Calibri"/>
          <w:sz w:val="24"/>
        </w:rPr>
      </w:pPr>
    </w:p>
    <w:p w:rsidR="00093159" w:rsidRPr="00093159" w:rsidRDefault="00093159" w:rsidP="00CC6BB1">
      <w:pPr>
        <w:rPr>
          <w:rFonts w:ascii="Calibri" w:hAnsi="Calibri" w:cs="Calibri"/>
          <w:sz w:val="24"/>
        </w:rPr>
      </w:pPr>
    </w:p>
    <w:p w:rsidR="00093159" w:rsidRPr="00093159" w:rsidRDefault="00093159" w:rsidP="00CC6BB1">
      <w:pPr>
        <w:rPr>
          <w:rFonts w:ascii="Calibri" w:hAnsi="Calibri" w:cs="Calibri"/>
          <w:sz w:val="24"/>
        </w:rPr>
      </w:pPr>
    </w:p>
    <w:p w:rsidR="00093159" w:rsidRDefault="00093159" w:rsidP="00CC6BB1">
      <w:pPr>
        <w:rPr>
          <w:rFonts w:ascii="Calibri" w:hAnsi="Calibri" w:cs="Calibri"/>
          <w:sz w:val="24"/>
        </w:rPr>
      </w:pPr>
    </w:p>
    <w:p w:rsidR="00221A3B" w:rsidRDefault="00221A3B" w:rsidP="00CC6BB1">
      <w:pPr>
        <w:rPr>
          <w:rFonts w:ascii="Calibri" w:hAnsi="Calibri" w:cs="Calibri"/>
          <w:sz w:val="24"/>
        </w:rPr>
      </w:pPr>
    </w:p>
    <w:p w:rsidR="00221A3B" w:rsidRDefault="00221A3B" w:rsidP="00CC6BB1">
      <w:pPr>
        <w:rPr>
          <w:rFonts w:ascii="Calibri" w:hAnsi="Calibri" w:cs="Calibri"/>
          <w:sz w:val="24"/>
        </w:rPr>
      </w:pPr>
    </w:p>
    <w:p w:rsidR="00221A3B" w:rsidRDefault="00221A3B" w:rsidP="00CC6BB1">
      <w:pPr>
        <w:rPr>
          <w:rFonts w:ascii="Calibri" w:hAnsi="Calibri" w:cs="Calibri"/>
          <w:sz w:val="24"/>
        </w:rPr>
      </w:pPr>
    </w:p>
    <w:p w:rsidR="00221A3B" w:rsidRPr="00093159" w:rsidRDefault="00221A3B" w:rsidP="00CC6BB1">
      <w:pPr>
        <w:rPr>
          <w:rFonts w:ascii="Calibri" w:hAnsi="Calibri" w:cs="Calibri"/>
          <w:sz w:val="24"/>
        </w:rPr>
      </w:pPr>
    </w:p>
    <w:p w:rsidR="00093159" w:rsidRPr="009B29AC" w:rsidRDefault="00093159" w:rsidP="00CC6BB1">
      <w:pPr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sz w:val="22"/>
          <w:szCs w:val="22"/>
        </w:rPr>
        <w:t>Have you been involved in counselling in the past? If so, was there anything particularly helpful?</w:t>
      </w:r>
    </w:p>
    <w:p w:rsidR="00093159" w:rsidRPr="00093159" w:rsidRDefault="00093159" w:rsidP="00CC6BB1">
      <w:pPr>
        <w:rPr>
          <w:rFonts w:ascii="Calibri" w:hAnsi="Calibri" w:cs="Calibri"/>
          <w:sz w:val="24"/>
        </w:rPr>
      </w:pPr>
    </w:p>
    <w:p w:rsidR="00093159" w:rsidRPr="00093159" w:rsidRDefault="00093159" w:rsidP="00CC6BB1">
      <w:pPr>
        <w:rPr>
          <w:rFonts w:ascii="Calibri" w:hAnsi="Calibri" w:cs="Calibri"/>
          <w:sz w:val="24"/>
        </w:rPr>
      </w:pPr>
    </w:p>
    <w:p w:rsidR="00093159" w:rsidRDefault="00093159" w:rsidP="00CC6BB1">
      <w:pPr>
        <w:rPr>
          <w:rFonts w:ascii="Calibri" w:hAnsi="Calibri" w:cs="Calibri"/>
          <w:sz w:val="24"/>
        </w:rPr>
      </w:pPr>
    </w:p>
    <w:p w:rsidR="00221A3B" w:rsidRDefault="00221A3B" w:rsidP="00CC6BB1">
      <w:pPr>
        <w:rPr>
          <w:rFonts w:ascii="Calibri" w:hAnsi="Calibri" w:cs="Calibri"/>
          <w:sz w:val="24"/>
        </w:rPr>
      </w:pPr>
    </w:p>
    <w:p w:rsidR="00221A3B" w:rsidRPr="00093159" w:rsidRDefault="00221A3B" w:rsidP="00CC6BB1">
      <w:pPr>
        <w:rPr>
          <w:rFonts w:ascii="Calibri" w:hAnsi="Calibri" w:cs="Calibri"/>
          <w:sz w:val="24"/>
        </w:rPr>
      </w:pPr>
    </w:p>
    <w:p w:rsidR="00093159" w:rsidRPr="00093159" w:rsidRDefault="00093159" w:rsidP="00CC6BB1">
      <w:pPr>
        <w:rPr>
          <w:rFonts w:ascii="Calibri" w:hAnsi="Calibri" w:cs="Calibri"/>
          <w:sz w:val="24"/>
        </w:rPr>
      </w:pPr>
    </w:p>
    <w:p w:rsidR="00093159" w:rsidRPr="00093159" w:rsidRDefault="00093159" w:rsidP="00CC6BB1">
      <w:pPr>
        <w:rPr>
          <w:rFonts w:ascii="Calibri" w:hAnsi="Calibri" w:cs="Calibri"/>
          <w:sz w:val="24"/>
        </w:rPr>
      </w:pPr>
    </w:p>
    <w:p w:rsidR="00093159" w:rsidRPr="00093159" w:rsidRDefault="00093159" w:rsidP="00CC6BB1">
      <w:pPr>
        <w:rPr>
          <w:rFonts w:ascii="Calibri" w:hAnsi="Calibri" w:cs="Calibri"/>
          <w:sz w:val="24"/>
        </w:rPr>
      </w:pPr>
    </w:p>
    <w:p w:rsidR="00093159" w:rsidRPr="009B29AC" w:rsidRDefault="00093159" w:rsidP="00CC6BB1">
      <w:pPr>
        <w:rPr>
          <w:rFonts w:ascii="Calibri" w:hAnsi="Calibri" w:cs="Calibri"/>
          <w:sz w:val="22"/>
          <w:szCs w:val="22"/>
        </w:rPr>
      </w:pPr>
      <w:r w:rsidRPr="009B29AC">
        <w:rPr>
          <w:rFonts w:ascii="Calibri" w:hAnsi="Calibri" w:cs="Calibri"/>
          <w:sz w:val="22"/>
          <w:szCs w:val="22"/>
        </w:rPr>
        <w:t>Anything else you would like me to know?</w:t>
      </w:r>
    </w:p>
    <w:p w:rsidR="00093159" w:rsidRDefault="00093159" w:rsidP="00CC6BB1">
      <w:pPr>
        <w:rPr>
          <w:rFonts w:ascii="Calibri" w:hAnsi="Calibri" w:cs="Calibri"/>
          <w:szCs w:val="18"/>
        </w:rPr>
      </w:pPr>
    </w:p>
    <w:p w:rsidR="00093159" w:rsidRDefault="00093159" w:rsidP="00CC6BB1">
      <w:pPr>
        <w:rPr>
          <w:rFonts w:ascii="Calibri" w:hAnsi="Calibri" w:cs="Calibri"/>
          <w:szCs w:val="18"/>
        </w:rPr>
      </w:pPr>
    </w:p>
    <w:p w:rsidR="00093159" w:rsidRDefault="00093159" w:rsidP="00CC6BB1">
      <w:pPr>
        <w:rPr>
          <w:rFonts w:ascii="Calibri" w:hAnsi="Calibri" w:cs="Calibri"/>
          <w:szCs w:val="18"/>
        </w:rPr>
      </w:pPr>
    </w:p>
    <w:p w:rsidR="00093159" w:rsidRPr="00093159" w:rsidRDefault="00093159" w:rsidP="00CC6BB1">
      <w:pPr>
        <w:rPr>
          <w:rFonts w:ascii="Calibri" w:hAnsi="Calibri" w:cs="Calibri"/>
          <w:szCs w:val="18"/>
        </w:rPr>
      </w:pPr>
      <w:r>
        <w:rPr>
          <w:rFonts w:ascii="Calibri" w:hAnsi="Calibri" w:cs="Calibri"/>
          <w:szCs w:val="18"/>
        </w:rPr>
        <w:t xml:space="preserve"> </w:t>
      </w:r>
    </w:p>
    <w:sectPr w:rsidR="00093159" w:rsidRPr="00093159" w:rsidSect="009F380D">
      <w:headerReference w:type="default" r:id="rId10"/>
      <w:footerReference w:type="default" r:id="rId11"/>
      <w:pgSz w:w="12240" w:h="15840"/>
      <w:pgMar w:top="990" w:right="1440" w:bottom="1080" w:left="1440" w:header="270" w:footer="9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7C5" w:rsidRDefault="00DA27C5" w:rsidP="00751030">
      <w:r>
        <w:separator/>
      </w:r>
    </w:p>
  </w:endnote>
  <w:endnote w:type="continuationSeparator" w:id="0">
    <w:p w:rsidR="00DA27C5" w:rsidRDefault="00DA27C5" w:rsidP="00751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9AC" w:rsidRPr="009B29AC" w:rsidRDefault="009F380D" w:rsidP="009B29AC">
    <w:pPr>
      <w:pStyle w:val="Footer"/>
      <w:jc w:val="center"/>
      <w:rPr>
        <w:rFonts w:ascii="Calibri" w:hAnsi="Calibri" w:cs="Calibri"/>
        <w:sz w:val="22"/>
        <w:szCs w:val="22"/>
      </w:rPr>
    </w:pPr>
    <w:r>
      <w:rPr>
        <w:rFonts w:ascii="Calibri" w:hAnsi="Calibri" w:cs="Calibri"/>
        <w:noProof/>
        <w:sz w:val="22"/>
        <w:szCs w:val="22"/>
        <w:lang w:val="en-CA" w:eastAsia="en-CA"/>
      </w:rPr>
      <w:drawing>
        <wp:inline distT="0" distB="0" distL="0" distR="0" wp14:anchorId="182549E0" wp14:editId="698FC73A">
          <wp:extent cx="2175932" cy="1087966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py of Kathy Kutzer Address (2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0891" cy="1090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7C5" w:rsidRDefault="00DA27C5" w:rsidP="00751030">
      <w:r>
        <w:separator/>
      </w:r>
    </w:p>
  </w:footnote>
  <w:footnote w:type="continuationSeparator" w:id="0">
    <w:p w:rsidR="00DA27C5" w:rsidRDefault="00DA27C5" w:rsidP="007510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1030" w:rsidRDefault="009F380D" w:rsidP="000966A1">
    <w:pPr>
      <w:pStyle w:val="Header"/>
      <w:jc w:val="center"/>
    </w:pPr>
    <w:r>
      <w:rPr>
        <w:noProof/>
        <w:lang w:val="en-CA" w:eastAsia="en-CA"/>
      </w:rPr>
      <w:drawing>
        <wp:inline distT="0" distB="0" distL="0" distR="0" wp14:anchorId="7CCAC703" wp14:editId="0A41C4BD">
          <wp:extent cx="2582333" cy="984146"/>
          <wp:effectExtent l="0" t="0" r="0" b="6985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athy Kutzer (9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4816" cy="985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030"/>
    <w:rsid w:val="0000525E"/>
    <w:rsid w:val="000071F7"/>
    <w:rsid w:val="0002798A"/>
    <w:rsid w:val="000406CB"/>
    <w:rsid w:val="0004276F"/>
    <w:rsid w:val="00083002"/>
    <w:rsid w:val="00087B85"/>
    <w:rsid w:val="00093159"/>
    <w:rsid w:val="000966A1"/>
    <w:rsid w:val="000A01F1"/>
    <w:rsid w:val="000C1163"/>
    <w:rsid w:val="000D2539"/>
    <w:rsid w:val="000E7854"/>
    <w:rsid w:val="000F2DF4"/>
    <w:rsid w:val="000F6783"/>
    <w:rsid w:val="00112442"/>
    <w:rsid w:val="00120C95"/>
    <w:rsid w:val="0014663E"/>
    <w:rsid w:val="00180664"/>
    <w:rsid w:val="001973AA"/>
    <w:rsid w:val="002123A6"/>
    <w:rsid w:val="00221A3B"/>
    <w:rsid w:val="00250014"/>
    <w:rsid w:val="00275BB5"/>
    <w:rsid w:val="00277CF7"/>
    <w:rsid w:val="00286F6A"/>
    <w:rsid w:val="00291C8C"/>
    <w:rsid w:val="002A1ECE"/>
    <w:rsid w:val="002A2510"/>
    <w:rsid w:val="002B27FD"/>
    <w:rsid w:val="002B4D1D"/>
    <w:rsid w:val="002B652C"/>
    <w:rsid w:val="002B75EE"/>
    <w:rsid w:val="002C10B1"/>
    <w:rsid w:val="002D0D1C"/>
    <w:rsid w:val="002D222A"/>
    <w:rsid w:val="003076FD"/>
    <w:rsid w:val="00317005"/>
    <w:rsid w:val="00335259"/>
    <w:rsid w:val="003929F1"/>
    <w:rsid w:val="003A1B63"/>
    <w:rsid w:val="003A41A1"/>
    <w:rsid w:val="003B2326"/>
    <w:rsid w:val="0040207F"/>
    <w:rsid w:val="00430E12"/>
    <w:rsid w:val="00437ED0"/>
    <w:rsid w:val="00440CD8"/>
    <w:rsid w:val="00443837"/>
    <w:rsid w:val="00450F66"/>
    <w:rsid w:val="00461739"/>
    <w:rsid w:val="00467865"/>
    <w:rsid w:val="00467F9E"/>
    <w:rsid w:val="0048685F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47E9"/>
    <w:rsid w:val="005557F6"/>
    <w:rsid w:val="00563778"/>
    <w:rsid w:val="005B4AE2"/>
    <w:rsid w:val="005E63CC"/>
    <w:rsid w:val="005F6E87"/>
    <w:rsid w:val="00613129"/>
    <w:rsid w:val="00617C65"/>
    <w:rsid w:val="006D2635"/>
    <w:rsid w:val="006D779C"/>
    <w:rsid w:val="006E4F63"/>
    <w:rsid w:val="006E729E"/>
    <w:rsid w:val="00751030"/>
    <w:rsid w:val="007602AC"/>
    <w:rsid w:val="00774B67"/>
    <w:rsid w:val="00793AC6"/>
    <w:rsid w:val="007A71DE"/>
    <w:rsid w:val="007B199B"/>
    <w:rsid w:val="007B6119"/>
    <w:rsid w:val="007E2A15"/>
    <w:rsid w:val="007E32E7"/>
    <w:rsid w:val="008107D6"/>
    <w:rsid w:val="00841645"/>
    <w:rsid w:val="00852EC6"/>
    <w:rsid w:val="0088782D"/>
    <w:rsid w:val="008B7081"/>
    <w:rsid w:val="008E72CF"/>
    <w:rsid w:val="00902964"/>
    <w:rsid w:val="00937437"/>
    <w:rsid w:val="00942FB9"/>
    <w:rsid w:val="0094790F"/>
    <w:rsid w:val="00966B90"/>
    <w:rsid w:val="009737B7"/>
    <w:rsid w:val="009802C4"/>
    <w:rsid w:val="009976D9"/>
    <w:rsid w:val="00997A3E"/>
    <w:rsid w:val="009A4EA3"/>
    <w:rsid w:val="009A55DC"/>
    <w:rsid w:val="009B29AC"/>
    <w:rsid w:val="009C220D"/>
    <w:rsid w:val="009F380D"/>
    <w:rsid w:val="00A211B2"/>
    <w:rsid w:val="00A2727E"/>
    <w:rsid w:val="00A35524"/>
    <w:rsid w:val="00A74F99"/>
    <w:rsid w:val="00A82BA3"/>
    <w:rsid w:val="00A92012"/>
    <w:rsid w:val="00A941FD"/>
    <w:rsid w:val="00A94ACC"/>
    <w:rsid w:val="00AE6FA4"/>
    <w:rsid w:val="00B03907"/>
    <w:rsid w:val="00B11811"/>
    <w:rsid w:val="00B311E1"/>
    <w:rsid w:val="00B3397E"/>
    <w:rsid w:val="00B46F56"/>
    <w:rsid w:val="00B4735C"/>
    <w:rsid w:val="00B77CB0"/>
    <w:rsid w:val="00B90EC2"/>
    <w:rsid w:val="00BA268F"/>
    <w:rsid w:val="00C079CA"/>
    <w:rsid w:val="00C133F3"/>
    <w:rsid w:val="00C255F7"/>
    <w:rsid w:val="00C67741"/>
    <w:rsid w:val="00C74647"/>
    <w:rsid w:val="00C76039"/>
    <w:rsid w:val="00C76480"/>
    <w:rsid w:val="00C92FD6"/>
    <w:rsid w:val="00CC6598"/>
    <w:rsid w:val="00CC6BB1"/>
    <w:rsid w:val="00D14E73"/>
    <w:rsid w:val="00D6155E"/>
    <w:rsid w:val="00DA27C5"/>
    <w:rsid w:val="00DC47A2"/>
    <w:rsid w:val="00DE1551"/>
    <w:rsid w:val="00DE7FB7"/>
    <w:rsid w:val="00E20DDA"/>
    <w:rsid w:val="00E32A8B"/>
    <w:rsid w:val="00E36054"/>
    <w:rsid w:val="00E37E7B"/>
    <w:rsid w:val="00E46E04"/>
    <w:rsid w:val="00E87396"/>
    <w:rsid w:val="00EC42A3"/>
    <w:rsid w:val="00EF748B"/>
    <w:rsid w:val="00F03FC7"/>
    <w:rsid w:val="00F06D34"/>
    <w:rsid w:val="00F07933"/>
    <w:rsid w:val="00F57B90"/>
    <w:rsid w:val="00F83033"/>
    <w:rsid w:val="00F966AA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73AA"/>
    <w:rPr>
      <w:rFonts w:asciiTheme="minorHAnsi" w:hAnsiTheme="minorHAnsi"/>
      <w:sz w:val="18"/>
      <w:szCs w:val="24"/>
    </w:rPr>
  </w:style>
  <w:style w:type="paragraph" w:styleId="Heading1">
    <w:name w:val="heading 1"/>
    <w:basedOn w:val="Normal"/>
    <w:next w:val="Normal"/>
    <w:qFormat/>
    <w:rsid w:val="0000525E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973AA"/>
    <w:pPr>
      <w:shd w:val="clear" w:color="auto" w:fill="404040" w:themeFill="text1" w:themeFillTint="BF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1973AA"/>
    <w:pPr>
      <w:outlineLvl w:val="2"/>
    </w:pPr>
    <w:rPr>
      <w:i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FieldText">
    <w:name w:val="Field Text"/>
    <w:basedOn w:val="Normal"/>
    <w:next w:val="Normal"/>
    <w:link w:val="FieldTextChar"/>
    <w:qFormat/>
    <w:rsid w:val="002B652C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2B652C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2B65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973AA"/>
    <w:pPr>
      <w:jc w:val="right"/>
    </w:pPr>
    <w:rPr>
      <w:rFonts w:asciiTheme="majorHAnsi" w:hAnsiTheme="majorHAnsi"/>
      <w:b/>
      <w:color w:val="404040" w:themeColor="text1" w:themeTint="BF"/>
      <w:sz w:val="28"/>
    </w:rPr>
  </w:style>
  <w:style w:type="paragraph" w:styleId="Header">
    <w:name w:val="header"/>
    <w:basedOn w:val="Normal"/>
    <w:link w:val="HeaderChar"/>
    <w:uiPriority w:val="99"/>
    <w:unhideWhenUsed/>
    <w:rsid w:val="007510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1030"/>
    <w:rPr>
      <w:rFonts w:asciiTheme="minorHAnsi" w:hAnsiTheme="minorHAnsi"/>
      <w:sz w:val="18"/>
      <w:szCs w:val="24"/>
    </w:rPr>
  </w:style>
  <w:style w:type="paragraph" w:styleId="Footer">
    <w:name w:val="footer"/>
    <w:basedOn w:val="Normal"/>
    <w:link w:val="FooterChar"/>
    <w:uiPriority w:val="99"/>
    <w:unhideWhenUsed/>
    <w:rsid w:val="007510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1030"/>
    <w:rPr>
      <w:rFonts w:asciiTheme="minorHAnsi" w:hAnsiTheme="minorHAnsi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73AA"/>
    <w:rPr>
      <w:rFonts w:asciiTheme="minorHAnsi" w:hAnsiTheme="minorHAnsi"/>
      <w:sz w:val="18"/>
      <w:szCs w:val="24"/>
    </w:rPr>
  </w:style>
  <w:style w:type="paragraph" w:styleId="Heading1">
    <w:name w:val="heading 1"/>
    <w:basedOn w:val="Normal"/>
    <w:next w:val="Normal"/>
    <w:qFormat/>
    <w:rsid w:val="0000525E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973AA"/>
    <w:pPr>
      <w:shd w:val="clear" w:color="auto" w:fill="404040" w:themeFill="text1" w:themeFillTint="BF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1973AA"/>
    <w:pPr>
      <w:outlineLvl w:val="2"/>
    </w:pPr>
    <w:rPr>
      <w:i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FieldText">
    <w:name w:val="Field Text"/>
    <w:basedOn w:val="Normal"/>
    <w:next w:val="Normal"/>
    <w:link w:val="FieldTextChar"/>
    <w:qFormat/>
    <w:rsid w:val="002B652C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2B652C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2B65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973AA"/>
    <w:pPr>
      <w:jc w:val="right"/>
    </w:pPr>
    <w:rPr>
      <w:rFonts w:asciiTheme="majorHAnsi" w:hAnsiTheme="majorHAnsi"/>
      <w:b/>
      <w:color w:val="404040" w:themeColor="text1" w:themeTint="BF"/>
      <w:sz w:val="28"/>
    </w:rPr>
  </w:style>
  <w:style w:type="paragraph" w:styleId="Header">
    <w:name w:val="header"/>
    <w:basedOn w:val="Normal"/>
    <w:link w:val="HeaderChar"/>
    <w:uiPriority w:val="99"/>
    <w:unhideWhenUsed/>
    <w:rsid w:val="007510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1030"/>
    <w:rPr>
      <w:rFonts w:asciiTheme="minorHAnsi" w:hAnsiTheme="minorHAnsi"/>
      <w:sz w:val="18"/>
      <w:szCs w:val="24"/>
    </w:rPr>
  </w:style>
  <w:style w:type="paragraph" w:styleId="Footer">
    <w:name w:val="footer"/>
    <w:basedOn w:val="Normal"/>
    <w:link w:val="FooterChar"/>
    <w:uiPriority w:val="99"/>
    <w:unhideWhenUsed/>
    <w:rsid w:val="007510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1030"/>
    <w:rPr>
      <w:rFonts w:asciiTheme="minorHAnsi" w:hAnsiTheme="minorHAnsi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hy%20%20Kutzer\AppData\Roaming\Microsoft\Templates\Employee%20information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073C0-86DA-408F-93BC-FF8ADF6DA7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06DF5A-0653-4B2E-A454-EFA616189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Employee information form</Template>
  <TotalTime>1</TotalTime>
  <Pages>2</Pages>
  <Words>146</Words>
  <Characters>920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Employee information form</vt:lpstr>
    </vt:vector>
  </TitlesOfParts>
  <Company>Health Shared Services BC</Company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 information form</dc:title>
  <dc:creator>Kathy  Kutzer</dc:creator>
  <cp:lastModifiedBy>Kutzer, Kathleen</cp:lastModifiedBy>
  <cp:revision>2</cp:revision>
  <cp:lastPrinted>2002-03-15T16:02:00Z</cp:lastPrinted>
  <dcterms:created xsi:type="dcterms:W3CDTF">2018-07-24T17:06:00Z</dcterms:created>
  <dcterms:modified xsi:type="dcterms:W3CDTF">2018-07-24T17:06:00Z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TC060889361033</vt:lpwstr>
  </property>
</Properties>
</file>